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B863456" w14:textId="77777777" w:rsidR="00FD5992" w:rsidRDefault="0069403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1ED8A9" wp14:editId="2A539DAB">
            <wp:simplePos x="0" y="0"/>
            <wp:positionH relativeFrom="page">
              <wp:posOffset>9525</wp:posOffset>
            </wp:positionH>
            <wp:positionV relativeFrom="paragraph">
              <wp:posOffset>-729616</wp:posOffset>
            </wp:positionV>
            <wp:extent cx="7552690" cy="106775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cklis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061" cy="1067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2A221" w14:textId="77777777" w:rsidR="000E67F9" w:rsidRDefault="000E67F9">
      <w:pPr>
        <w:rPr>
          <w:noProof/>
        </w:rPr>
      </w:pPr>
    </w:p>
    <w:p w14:paraId="5262B27D" w14:textId="77777777" w:rsidR="000E67F9" w:rsidRDefault="000E67F9">
      <w:pPr>
        <w:rPr>
          <w:noProof/>
        </w:rPr>
      </w:pPr>
    </w:p>
    <w:p w14:paraId="2F6651D5" w14:textId="77777777" w:rsidR="000E67F9" w:rsidRDefault="000E67F9">
      <w:pPr>
        <w:rPr>
          <w:noProof/>
        </w:rPr>
      </w:pPr>
    </w:p>
    <w:p w14:paraId="035E2BDA" w14:textId="77777777" w:rsidR="000E67F9" w:rsidRDefault="000E67F9">
      <w:pPr>
        <w:rPr>
          <w:noProof/>
        </w:rPr>
      </w:pPr>
    </w:p>
    <w:p w14:paraId="4EC50B02" w14:textId="77777777" w:rsidR="000E67F9" w:rsidRDefault="000E67F9">
      <w:pPr>
        <w:rPr>
          <w:noProof/>
        </w:rPr>
      </w:pPr>
    </w:p>
    <w:p w14:paraId="78442A22" w14:textId="77777777" w:rsidR="000E67F9" w:rsidRDefault="000E67F9">
      <w:pPr>
        <w:rPr>
          <w:noProof/>
        </w:rPr>
      </w:pPr>
    </w:p>
    <w:p w14:paraId="6A115575" w14:textId="77777777" w:rsidR="000E67F9" w:rsidRDefault="000E67F9">
      <w:pPr>
        <w:rPr>
          <w:noProof/>
        </w:rPr>
      </w:pPr>
    </w:p>
    <w:p w14:paraId="36085421" w14:textId="77777777" w:rsidR="000E67F9" w:rsidRDefault="000E67F9">
      <w:pPr>
        <w:rPr>
          <w:noProof/>
        </w:rPr>
      </w:pPr>
    </w:p>
    <w:p w14:paraId="78903BAB" w14:textId="77777777" w:rsidR="000E67F9" w:rsidRDefault="000E67F9">
      <w:pPr>
        <w:rPr>
          <w:noProof/>
        </w:rPr>
      </w:pPr>
    </w:p>
    <w:p w14:paraId="504E0C7A" w14:textId="77777777" w:rsidR="000E67F9" w:rsidRDefault="000E67F9">
      <w:pPr>
        <w:rPr>
          <w:noProof/>
        </w:rPr>
      </w:pPr>
    </w:p>
    <w:p w14:paraId="5D4179D0" w14:textId="77777777" w:rsidR="000E67F9" w:rsidRDefault="000E67F9">
      <w:pPr>
        <w:rPr>
          <w:noProof/>
        </w:rPr>
      </w:pPr>
    </w:p>
    <w:p w14:paraId="33EB0411" w14:textId="77777777" w:rsidR="000E67F9" w:rsidRDefault="000E67F9">
      <w:pPr>
        <w:rPr>
          <w:noProof/>
        </w:rPr>
      </w:pPr>
    </w:p>
    <w:p w14:paraId="5A07E268" w14:textId="77777777" w:rsidR="000E67F9" w:rsidRDefault="000E67F9">
      <w:pPr>
        <w:rPr>
          <w:noProof/>
        </w:rPr>
      </w:pPr>
    </w:p>
    <w:p w14:paraId="7B858EA3" w14:textId="77777777" w:rsidR="000E67F9" w:rsidRDefault="000E67F9">
      <w:pPr>
        <w:rPr>
          <w:noProof/>
        </w:rPr>
      </w:pPr>
    </w:p>
    <w:p w14:paraId="4DBE01C5" w14:textId="77777777" w:rsidR="000E67F9" w:rsidRDefault="000E67F9">
      <w:pPr>
        <w:rPr>
          <w:noProof/>
        </w:rPr>
      </w:pPr>
    </w:p>
    <w:p w14:paraId="0D56B477" w14:textId="77777777" w:rsidR="000E67F9" w:rsidRDefault="000E67F9">
      <w:pPr>
        <w:rPr>
          <w:noProof/>
        </w:rPr>
      </w:pPr>
    </w:p>
    <w:p w14:paraId="52560129" w14:textId="77777777" w:rsidR="000E67F9" w:rsidRDefault="000E67F9">
      <w:pPr>
        <w:rPr>
          <w:noProof/>
        </w:rPr>
      </w:pPr>
    </w:p>
    <w:p w14:paraId="48776A1F" w14:textId="77777777" w:rsidR="000E67F9" w:rsidRDefault="000E67F9">
      <w:pPr>
        <w:rPr>
          <w:noProof/>
        </w:rPr>
      </w:pPr>
    </w:p>
    <w:p w14:paraId="282EF424" w14:textId="77777777" w:rsidR="000E67F9" w:rsidRDefault="000E67F9">
      <w:pPr>
        <w:rPr>
          <w:noProof/>
        </w:rPr>
      </w:pPr>
    </w:p>
    <w:p w14:paraId="2C58CA7E" w14:textId="77777777" w:rsidR="000E67F9" w:rsidRDefault="000E67F9">
      <w:pPr>
        <w:rPr>
          <w:noProof/>
        </w:rPr>
      </w:pPr>
    </w:p>
    <w:p w14:paraId="655D0D34" w14:textId="77777777" w:rsidR="000E67F9" w:rsidRDefault="000E67F9">
      <w:pPr>
        <w:rPr>
          <w:noProof/>
        </w:rPr>
      </w:pPr>
    </w:p>
    <w:p w14:paraId="3DD05E08" w14:textId="77777777" w:rsidR="000E67F9" w:rsidRDefault="000E67F9">
      <w:pPr>
        <w:rPr>
          <w:noProof/>
        </w:rPr>
      </w:pPr>
    </w:p>
    <w:p w14:paraId="7DB42016" w14:textId="77777777" w:rsidR="000E67F9" w:rsidRDefault="000E67F9">
      <w:pPr>
        <w:rPr>
          <w:noProof/>
        </w:rPr>
      </w:pPr>
    </w:p>
    <w:p w14:paraId="023FDB44" w14:textId="77777777" w:rsidR="000E67F9" w:rsidRDefault="000E67F9">
      <w:pPr>
        <w:rPr>
          <w:noProof/>
        </w:rPr>
      </w:pPr>
    </w:p>
    <w:p w14:paraId="66CB6923" w14:textId="77777777" w:rsidR="000E67F9" w:rsidRDefault="000E67F9">
      <w:pPr>
        <w:rPr>
          <w:noProof/>
        </w:rPr>
      </w:pPr>
    </w:p>
    <w:p w14:paraId="248D4EB7" w14:textId="77777777" w:rsidR="000E67F9" w:rsidRDefault="000E67F9">
      <w:pPr>
        <w:rPr>
          <w:noProof/>
        </w:rPr>
      </w:pPr>
    </w:p>
    <w:p w14:paraId="5C119BA5" w14:textId="77777777" w:rsidR="000E67F9" w:rsidRDefault="000E67F9">
      <w:pPr>
        <w:rPr>
          <w:noProof/>
        </w:rPr>
      </w:pPr>
    </w:p>
    <w:p w14:paraId="2A8CE8A0" w14:textId="77777777" w:rsidR="000E67F9" w:rsidRDefault="000E67F9">
      <w:pPr>
        <w:rPr>
          <w:noProof/>
        </w:rPr>
      </w:pPr>
    </w:p>
    <w:p w14:paraId="7AC51A3D" w14:textId="77777777" w:rsidR="000E67F9" w:rsidRDefault="000E67F9">
      <w:pPr>
        <w:rPr>
          <w:noProof/>
        </w:rPr>
      </w:pPr>
    </w:p>
    <w:p w14:paraId="768C8760" w14:textId="77777777" w:rsidR="000E67F9" w:rsidRDefault="000E67F9">
      <w:pPr>
        <w:rPr>
          <w:noProof/>
        </w:rPr>
      </w:pPr>
    </w:p>
    <w:p w14:paraId="08325967" w14:textId="77777777" w:rsidR="000E67F9" w:rsidRDefault="000E67F9">
      <w:pPr>
        <w:rPr>
          <w:noProof/>
        </w:rPr>
      </w:pPr>
    </w:p>
    <w:p w14:paraId="0E9C6AB6" w14:textId="77777777" w:rsidR="000E67F9" w:rsidRDefault="000E67F9">
      <w:pPr>
        <w:rPr>
          <w:noProof/>
        </w:rPr>
      </w:pPr>
    </w:p>
    <w:p w14:paraId="21B674A0" w14:textId="77777777" w:rsidR="000E67F9" w:rsidRDefault="000E67F9">
      <w:pPr>
        <w:rPr>
          <w:noProof/>
        </w:rPr>
      </w:pPr>
    </w:p>
    <w:p w14:paraId="6FA4F3EA" w14:textId="77777777" w:rsidR="000E67F9" w:rsidRDefault="000E67F9">
      <w:pPr>
        <w:rPr>
          <w:noProof/>
        </w:rPr>
      </w:pPr>
    </w:p>
    <w:p w14:paraId="262E5763" w14:textId="77777777" w:rsidR="000E67F9" w:rsidRDefault="000E67F9">
      <w:pPr>
        <w:rPr>
          <w:noProof/>
        </w:rPr>
      </w:pPr>
    </w:p>
    <w:p w14:paraId="5ADB42B6" w14:textId="77777777" w:rsidR="000E67F9" w:rsidRDefault="000E67F9">
      <w:pPr>
        <w:rPr>
          <w:noProof/>
        </w:rPr>
      </w:pPr>
    </w:p>
    <w:p w14:paraId="289B207A" w14:textId="77777777" w:rsidR="000E67F9" w:rsidRDefault="000E67F9">
      <w:pPr>
        <w:rPr>
          <w:rFonts w:ascii="Verdana" w:hAnsi="Verdana"/>
          <w:sz w:val="26"/>
          <w:szCs w:val="26"/>
        </w:rPr>
      </w:pPr>
    </w:p>
    <w:p w14:paraId="6239B26C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A7ECBB9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4D5A6707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202F43D2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049A5AE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3465EE9C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457FADD0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4E3BE7EB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B3CF6AA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1CCFBEDD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8D9D55C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07DB29A7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7DD9AF7A" w14:textId="77777777" w:rsidR="000E67F9" w:rsidRDefault="000E67F9">
      <w:pPr>
        <w:jc w:val="center"/>
        <w:rPr>
          <w:rFonts w:ascii="Verdana" w:hAnsi="Verdana"/>
          <w:b/>
          <w:bCs/>
          <w:sz w:val="40"/>
          <w:szCs w:val="40"/>
        </w:rPr>
      </w:pPr>
    </w:p>
    <w:p w14:paraId="67EE6FDC" w14:textId="77777777" w:rsidR="000E67F9" w:rsidRDefault="000E67F9" w:rsidP="00FD46DB">
      <w:pPr>
        <w:rPr>
          <w:rFonts w:ascii="Verdana" w:hAnsi="Verdana"/>
          <w:b/>
          <w:bCs/>
          <w:sz w:val="40"/>
          <w:szCs w:val="40"/>
        </w:rPr>
      </w:pPr>
    </w:p>
    <w:p w14:paraId="41464488" w14:textId="77777777" w:rsidR="000E67F9" w:rsidRDefault="000E67F9">
      <w:pPr>
        <w:jc w:val="center"/>
        <w:rPr>
          <w:rFonts w:ascii="Verdana" w:hAnsi="Verdana"/>
          <w:b/>
          <w:bCs/>
          <w:sz w:val="40"/>
          <w:szCs w:val="40"/>
        </w:rPr>
      </w:pPr>
    </w:p>
    <w:p w14:paraId="3FBFFEAE" w14:textId="17CF041A" w:rsidR="00FD5992" w:rsidRDefault="009E67A2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b/>
          <w:bCs/>
          <w:sz w:val="40"/>
          <w:szCs w:val="40"/>
        </w:rPr>
        <w:t>Checklist</w:t>
      </w:r>
    </w:p>
    <w:p w14:paraId="439A3AEB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0ED31DD2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42BA999" w14:textId="77777777" w:rsidR="00FD5992" w:rsidRDefault="009E67A2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It's recommended that you print this checklist out so you can work side-by-side with the main </w:t>
      </w:r>
      <w:proofErr w:type="spellStart"/>
      <w:r>
        <w:rPr>
          <w:rFonts w:ascii="Verdana" w:hAnsi="Verdana"/>
          <w:sz w:val="26"/>
          <w:szCs w:val="26"/>
        </w:rPr>
        <w:t>ebook</w:t>
      </w:r>
      <w:proofErr w:type="spellEnd"/>
      <w:r>
        <w:rPr>
          <w:rFonts w:ascii="Verdana" w:hAnsi="Verdana"/>
          <w:sz w:val="26"/>
          <w:szCs w:val="26"/>
        </w:rPr>
        <w:t xml:space="preserve">. The idea of this checklist is to mark off 1-by-1 what you've learned and had an understanding about. </w:t>
      </w:r>
    </w:p>
    <w:p w14:paraId="2A164825" w14:textId="77777777" w:rsidR="00FD5992" w:rsidRDefault="00FD5992">
      <w:pPr>
        <w:jc w:val="center"/>
        <w:rPr>
          <w:rFonts w:ascii="Verdana" w:hAnsi="Verdana"/>
          <w:sz w:val="26"/>
          <w:szCs w:val="26"/>
        </w:rPr>
      </w:pPr>
    </w:p>
    <w:p w14:paraId="33DA8D0F" w14:textId="77777777" w:rsidR="00FD5992" w:rsidRDefault="009E67A2">
      <w:pPr>
        <w:jc w:val="center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Once you have had a full understanding of each chapter, topics, and subject throughout the main </w:t>
      </w:r>
      <w:proofErr w:type="spellStart"/>
      <w:r>
        <w:rPr>
          <w:rFonts w:ascii="Verdana" w:hAnsi="Verdana"/>
          <w:sz w:val="26"/>
          <w:szCs w:val="26"/>
        </w:rPr>
        <w:t>ebook</w:t>
      </w:r>
      <w:proofErr w:type="spellEnd"/>
      <w:r>
        <w:rPr>
          <w:rFonts w:ascii="Verdana" w:hAnsi="Verdana"/>
          <w:sz w:val="26"/>
          <w:szCs w:val="26"/>
        </w:rPr>
        <w:t>, simply check it off. A great way to keep organized and not backtracking what you already have learned.</w:t>
      </w:r>
    </w:p>
    <w:p w14:paraId="62623537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CA064BB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0454D65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DB71872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431B7D0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12657DB5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A9445BF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054484AF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30A2EE50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759D4A80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2E400FBB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AA83CE4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334ED5D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3082F043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2A480E43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2957E49A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2BE9ADA1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3EB6D07B" w14:textId="13EEC4D1" w:rsidR="00FD5992" w:rsidRDefault="00FD5992">
      <w:pPr>
        <w:rPr>
          <w:rFonts w:ascii="Verdana" w:hAnsi="Verdana"/>
          <w:sz w:val="26"/>
          <w:szCs w:val="26"/>
        </w:rPr>
      </w:pPr>
    </w:p>
    <w:p w14:paraId="4A0154FA" w14:textId="3025C680" w:rsidR="00FD46DB" w:rsidRDefault="00FD46DB">
      <w:pPr>
        <w:rPr>
          <w:rFonts w:ascii="Verdana" w:hAnsi="Verdana"/>
          <w:sz w:val="26"/>
          <w:szCs w:val="26"/>
        </w:rPr>
      </w:pPr>
    </w:p>
    <w:p w14:paraId="343CE183" w14:textId="1EA41D3B" w:rsidR="00FD46DB" w:rsidRDefault="00FD46DB">
      <w:pPr>
        <w:rPr>
          <w:rFonts w:ascii="Verdana" w:hAnsi="Verdana"/>
          <w:sz w:val="26"/>
          <w:szCs w:val="26"/>
        </w:rPr>
      </w:pPr>
    </w:p>
    <w:p w14:paraId="19023495" w14:textId="04A7EAEF" w:rsidR="00FD46DB" w:rsidRDefault="00FD46DB">
      <w:pPr>
        <w:rPr>
          <w:rFonts w:ascii="Verdana" w:hAnsi="Verdana"/>
          <w:sz w:val="26"/>
          <w:szCs w:val="26"/>
        </w:rPr>
      </w:pPr>
    </w:p>
    <w:p w14:paraId="38EC8C25" w14:textId="65C93F8E" w:rsidR="00FD46DB" w:rsidRDefault="00FD46DB">
      <w:pPr>
        <w:rPr>
          <w:rFonts w:ascii="Verdana" w:hAnsi="Verdana"/>
          <w:sz w:val="26"/>
          <w:szCs w:val="26"/>
        </w:rPr>
      </w:pPr>
    </w:p>
    <w:p w14:paraId="74981BCD" w14:textId="0A6F72EC" w:rsidR="00FD46DB" w:rsidRDefault="00FD46DB">
      <w:pPr>
        <w:rPr>
          <w:rFonts w:ascii="Verdana" w:hAnsi="Verdana"/>
          <w:sz w:val="26"/>
          <w:szCs w:val="26"/>
        </w:rPr>
      </w:pPr>
    </w:p>
    <w:p w14:paraId="70988D7D" w14:textId="77777777" w:rsidR="00FD46DB" w:rsidRDefault="00FD46DB">
      <w:pPr>
        <w:rPr>
          <w:rFonts w:ascii="Verdana" w:hAnsi="Verdana"/>
          <w:sz w:val="26"/>
          <w:szCs w:val="26"/>
        </w:rPr>
      </w:pPr>
    </w:p>
    <w:p w14:paraId="0668D41B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7E9DC5FA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05C1148A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B3DAA67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67BF1B11" w14:textId="77777777" w:rsidR="000E67F9" w:rsidRDefault="000E67F9">
      <w:pPr>
        <w:rPr>
          <w:rFonts w:ascii="Verdana" w:hAnsi="Verdana"/>
          <w:sz w:val="26"/>
          <w:szCs w:val="26"/>
        </w:rPr>
      </w:pPr>
    </w:p>
    <w:p w14:paraId="297E395D" w14:textId="77777777" w:rsidR="00FD5992" w:rsidRDefault="00FD5992">
      <w:pPr>
        <w:rPr>
          <w:rFonts w:ascii="Verdana" w:hAnsi="Verdana"/>
          <w:sz w:val="26"/>
          <w:szCs w:val="26"/>
        </w:rPr>
      </w:pPr>
    </w:p>
    <w:p w14:paraId="5A8EC6E5" w14:textId="6E6F08E7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HAnsi"/>
          <w:b/>
          <w:bCs/>
          <w:noProof/>
          <w:kern w:val="0"/>
          <w:sz w:val="26"/>
          <w:szCs w:val="26"/>
          <w:highlight w:val="yellow"/>
        </w:rPr>
        <w:lastRenderedPageBreak/>
        <w:fldChar w:fldCharType="begin"/>
      </w:r>
      <w:r w:rsidRPr="00F24E69">
        <w:rPr>
          <w:rFonts w:ascii="Verdana" w:eastAsiaTheme="minorHAnsi" w:hAnsi="Verdana" w:cstheme="minorHAnsi"/>
          <w:b/>
          <w:bCs/>
          <w:noProof/>
          <w:kern w:val="0"/>
          <w:sz w:val="26"/>
          <w:szCs w:val="26"/>
          <w:highlight w:val="yellow"/>
        </w:rPr>
        <w:instrText xml:space="preserve"> TOC \o "1-3" \u  \* MERGEFORMAT </w:instrText>
      </w:r>
      <w:r w:rsidRPr="00F24E69">
        <w:rPr>
          <w:rFonts w:ascii="Verdana" w:eastAsiaTheme="minorHAnsi" w:hAnsi="Verdana" w:cstheme="minorHAnsi"/>
          <w:b/>
          <w:bCs/>
          <w:noProof/>
          <w:kern w:val="0"/>
          <w:sz w:val="26"/>
          <w:szCs w:val="26"/>
          <w:highlight w:val="yellow"/>
        </w:rPr>
        <w:fldChar w:fldCharType="separate"/>
      </w: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Introduction</w:t>
      </w:r>
    </w:p>
    <w:p w14:paraId="34B58838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5A16230B" w14:textId="1C962138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Dealing with Work at Home Moms Stereotypes</w:t>
      </w:r>
    </w:p>
    <w:p w14:paraId="7E64E0F4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3897D10B" w14:textId="7F16E1B4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Drawbacks to Working at Home</w:t>
      </w:r>
    </w:p>
    <w:p w14:paraId="33E2B09F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299F886B" w14:textId="569CFE27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Making The Work at Home Decision</w:t>
      </w:r>
    </w:p>
    <w:p w14:paraId="26518542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0935A625" w14:textId="27C59E72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Organization for Work at Home Moms</w:t>
      </w:r>
    </w:p>
    <w:p w14:paraId="4DE6B0B1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6A337C95" w14:textId="555DADB3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Blogging For Work at Home Moms</w:t>
      </w:r>
    </w:p>
    <w:p w14:paraId="1940574E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543F413C" w14:textId="05DD8F50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Work at Home Moms Blogs</w:t>
      </w:r>
    </w:p>
    <w:p w14:paraId="52B7D259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19B68439" w14:textId="79E1AC66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Virtual Assistant Work at Home Moms Jobs</w:t>
      </w:r>
    </w:p>
    <w:p w14:paraId="2F48224F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09FB47FE" w14:textId="619FC27C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Virtual Call Centers For Work at Home Moms</w:t>
      </w:r>
    </w:p>
    <w:p w14:paraId="5B9A25F1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0805811E" w14:textId="2052E22C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Finding Web Writing Jobs</w:t>
      </w:r>
    </w:p>
    <w:p w14:paraId="175FF98D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563704F5" w14:textId="26BB6769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Writing For Work at Home Moms</w:t>
      </w:r>
    </w:p>
    <w:p w14:paraId="7A245229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17C61987" w14:textId="4D1015AE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Opening an Online Store</w:t>
      </w:r>
    </w:p>
    <w:p w14:paraId="2A558914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25CE0073" w14:textId="7D1C8C40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Direct Sales For Work at Home Moms Opportunities</w:t>
      </w:r>
    </w:p>
    <w:p w14:paraId="5F349E95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6AF3FC4A" w14:textId="0C38C0DC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Online Auctions For Work at Home Moms</w:t>
      </w:r>
    </w:p>
    <w:p w14:paraId="2B133D77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2D228BC9" w14:textId="4247A237" w:rsidR="00F24E69" w:rsidRPr="00F24E69" w:rsidRDefault="00F24E69" w:rsidP="00F24E69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after="10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  <w:r w:rsidRPr="00F24E69">
        <w:rPr>
          <w:rFonts w:ascii="Verdana" w:eastAsiaTheme="minorHAnsi" w:hAnsi="Verdana" w:cstheme="minorBidi"/>
          <w:noProof/>
          <w:kern w:val="0"/>
          <w:sz w:val="22"/>
          <w:szCs w:val="22"/>
        </w:rPr>
        <w:t>Finding Inventory For an Online Auction Business</w:t>
      </w:r>
    </w:p>
    <w:p w14:paraId="09EEC343" w14:textId="77777777" w:rsidR="00F24E69" w:rsidRPr="00F24E69" w:rsidRDefault="00F24E69" w:rsidP="00F24E69">
      <w:pPr>
        <w:pStyle w:val="ListParagraph"/>
        <w:widowControl/>
        <w:tabs>
          <w:tab w:val="right" w:leader="dot" w:pos="9350"/>
        </w:tabs>
        <w:suppressAutoHyphens w:val="0"/>
        <w:spacing w:before="480" w:after="120" w:line="259" w:lineRule="auto"/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AU" w:eastAsia="en-AU"/>
        </w:rPr>
      </w:pPr>
    </w:p>
    <w:p w14:paraId="1791816C" w14:textId="2202E885" w:rsidR="00E6347B" w:rsidRPr="00A7239E" w:rsidRDefault="00F24E69" w:rsidP="001A7E3A">
      <w:pPr>
        <w:pStyle w:val="ListParagraph"/>
        <w:widowControl/>
        <w:numPr>
          <w:ilvl w:val="0"/>
          <w:numId w:val="21"/>
        </w:numPr>
        <w:tabs>
          <w:tab w:val="right" w:leader="dot" w:pos="9350"/>
        </w:tabs>
        <w:suppressAutoHyphens w:val="0"/>
        <w:spacing w:before="480" w:after="120" w:line="259" w:lineRule="auto"/>
      </w:pPr>
      <w:r w:rsidRPr="00F24E69">
        <w:rPr>
          <w:rFonts w:ascii="Verdana" w:eastAsiaTheme="minorHAnsi" w:hAnsi="Verdana" w:cstheme="minorBidi"/>
          <w:b/>
          <w:noProof/>
          <w:kern w:val="0"/>
          <w:sz w:val="26"/>
          <w:szCs w:val="26"/>
        </w:rPr>
        <w:t>Conclusion</w:t>
      </w:r>
      <w:r w:rsidRPr="00F24E69">
        <w:rPr>
          <w:highlight w:val="yellow"/>
        </w:rPr>
        <w:fldChar w:fldCharType="end"/>
      </w:r>
      <w:bookmarkStart w:id="0" w:name="_GoBack"/>
      <w:bookmarkEnd w:id="0"/>
    </w:p>
    <w:sectPr w:rsidR="00E6347B" w:rsidRPr="00A7239E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965"/>
        </w:tabs>
        <w:ind w:left="19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25"/>
        </w:tabs>
        <w:ind w:left="23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45"/>
        </w:tabs>
        <w:ind w:left="30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05"/>
        </w:tabs>
        <w:ind w:left="34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125"/>
        </w:tabs>
        <w:ind w:left="41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85"/>
        </w:tabs>
        <w:ind w:left="4485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965"/>
        </w:tabs>
        <w:ind w:left="19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25"/>
        </w:tabs>
        <w:ind w:left="23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45"/>
        </w:tabs>
        <w:ind w:left="30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05"/>
        </w:tabs>
        <w:ind w:left="34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125"/>
        </w:tabs>
        <w:ind w:left="41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85"/>
        </w:tabs>
        <w:ind w:left="4485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965"/>
        </w:tabs>
        <w:ind w:left="19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25"/>
        </w:tabs>
        <w:ind w:left="23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45"/>
        </w:tabs>
        <w:ind w:left="30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05"/>
        </w:tabs>
        <w:ind w:left="34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125"/>
        </w:tabs>
        <w:ind w:left="41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85"/>
        </w:tabs>
        <w:ind w:left="4485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965"/>
        </w:tabs>
        <w:ind w:left="19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25"/>
        </w:tabs>
        <w:ind w:left="23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45"/>
        </w:tabs>
        <w:ind w:left="30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05"/>
        </w:tabs>
        <w:ind w:left="34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125"/>
        </w:tabs>
        <w:ind w:left="41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85"/>
        </w:tabs>
        <w:ind w:left="4485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bullet"/>
      <w:lvlText w:val="□"/>
      <w:lvlJc w:val="left"/>
      <w:pPr>
        <w:tabs>
          <w:tab w:val="num" w:pos="1175"/>
        </w:tabs>
        <w:ind w:left="117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535"/>
        </w:tabs>
        <w:ind w:left="15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95"/>
        </w:tabs>
        <w:ind w:left="18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55"/>
        </w:tabs>
        <w:ind w:left="22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615"/>
        </w:tabs>
        <w:ind w:left="26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75"/>
        </w:tabs>
        <w:ind w:left="29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95"/>
        </w:tabs>
        <w:ind w:left="36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55"/>
        </w:tabs>
        <w:ind w:left="4055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□"/>
      <w:lvlJc w:val="left"/>
      <w:pPr>
        <w:tabs>
          <w:tab w:val="num" w:pos="1066"/>
        </w:tabs>
        <w:ind w:left="1066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426"/>
        </w:tabs>
        <w:ind w:left="142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86"/>
        </w:tabs>
        <w:ind w:left="178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46"/>
        </w:tabs>
        <w:ind w:left="214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06"/>
        </w:tabs>
        <w:ind w:left="250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66"/>
        </w:tabs>
        <w:ind w:left="286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26"/>
        </w:tabs>
        <w:ind w:left="322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86"/>
        </w:tabs>
        <w:ind w:left="358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46"/>
        </w:tabs>
        <w:ind w:left="3946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□"/>
      <w:lvlJc w:val="left"/>
      <w:pPr>
        <w:tabs>
          <w:tab w:val="num" w:pos="1605"/>
        </w:tabs>
        <w:ind w:left="160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965"/>
        </w:tabs>
        <w:ind w:left="196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325"/>
        </w:tabs>
        <w:ind w:left="232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685"/>
        </w:tabs>
        <w:ind w:left="268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3045"/>
        </w:tabs>
        <w:ind w:left="304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405"/>
        </w:tabs>
        <w:ind w:left="340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125"/>
        </w:tabs>
        <w:ind w:left="412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485"/>
        </w:tabs>
        <w:ind w:left="4485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□"/>
      <w:lvlJc w:val="left"/>
      <w:pPr>
        <w:tabs>
          <w:tab w:val="num" w:pos="1175"/>
        </w:tabs>
        <w:ind w:left="1175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535"/>
        </w:tabs>
        <w:ind w:left="153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95"/>
        </w:tabs>
        <w:ind w:left="189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255"/>
        </w:tabs>
        <w:ind w:left="225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615"/>
        </w:tabs>
        <w:ind w:left="261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975"/>
        </w:tabs>
        <w:ind w:left="297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335"/>
        </w:tabs>
        <w:ind w:left="333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95"/>
        </w:tabs>
        <w:ind w:left="369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055"/>
        </w:tabs>
        <w:ind w:left="4055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Segoe UI" w:hAnsi="Segoe UI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148601A"/>
    <w:multiLevelType w:val="hybridMultilevel"/>
    <w:tmpl w:val="43EAE144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2301ED"/>
    <w:multiLevelType w:val="hybridMultilevel"/>
    <w:tmpl w:val="F98ADAE6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81FEE"/>
    <w:multiLevelType w:val="hybridMultilevel"/>
    <w:tmpl w:val="E6260142"/>
    <w:lvl w:ilvl="0" w:tplc="A43279BE">
      <w:start w:val="1"/>
      <w:numFmt w:val="bullet"/>
      <w:pStyle w:val="TOC1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796C94"/>
    <w:multiLevelType w:val="hybridMultilevel"/>
    <w:tmpl w:val="1DE41FBC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06D13"/>
    <w:multiLevelType w:val="multilevel"/>
    <w:tmpl w:val="971EF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8B017E"/>
    <w:multiLevelType w:val="hybridMultilevel"/>
    <w:tmpl w:val="E6D62940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4152A"/>
    <w:multiLevelType w:val="hybridMultilevel"/>
    <w:tmpl w:val="27740158"/>
    <w:lvl w:ilvl="0" w:tplc="96F6C0D0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B3ECE"/>
    <w:multiLevelType w:val="hybridMultilevel"/>
    <w:tmpl w:val="29B2FA22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DF5805"/>
    <w:multiLevelType w:val="hybridMultilevel"/>
    <w:tmpl w:val="F9D61950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40485D"/>
    <w:multiLevelType w:val="hybridMultilevel"/>
    <w:tmpl w:val="D876B4AC"/>
    <w:lvl w:ilvl="0" w:tplc="B0145D6E">
      <w:start w:val="1"/>
      <w:numFmt w:val="bullet"/>
      <w:lvlText w:val="□"/>
      <w:lvlJc w:val="left"/>
      <w:pPr>
        <w:ind w:left="720" w:hanging="360"/>
      </w:pPr>
      <w:rPr>
        <w:rFonts w:ascii="Verdana" w:hAnsi="Verdan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16"/>
  </w:num>
  <w:num w:numId="14">
    <w:abstractNumId w:val="20"/>
  </w:num>
  <w:num w:numId="15">
    <w:abstractNumId w:val="11"/>
  </w:num>
  <w:num w:numId="16">
    <w:abstractNumId w:val="18"/>
  </w:num>
  <w:num w:numId="17">
    <w:abstractNumId w:val="13"/>
  </w:num>
  <w:num w:numId="18">
    <w:abstractNumId w:val="17"/>
  </w:num>
  <w:num w:numId="19">
    <w:abstractNumId w:val="19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711"/>
    <w:rsid w:val="00067F19"/>
    <w:rsid w:val="00095E78"/>
    <w:rsid w:val="000E67F9"/>
    <w:rsid w:val="00244E8E"/>
    <w:rsid w:val="00292470"/>
    <w:rsid w:val="00354698"/>
    <w:rsid w:val="00412229"/>
    <w:rsid w:val="004831A2"/>
    <w:rsid w:val="00523E08"/>
    <w:rsid w:val="005F74DE"/>
    <w:rsid w:val="0069403E"/>
    <w:rsid w:val="006A088B"/>
    <w:rsid w:val="007E6AAC"/>
    <w:rsid w:val="00820E62"/>
    <w:rsid w:val="008C63A8"/>
    <w:rsid w:val="00997711"/>
    <w:rsid w:val="009E67A2"/>
    <w:rsid w:val="00A34A55"/>
    <w:rsid w:val="00A7239E"/>
    <w:rsid w:val="00AE622E"/>
    <w:rsid w:val="00C12BDC"/>
    <w:rsid w:val="00C51664"/>
    <w:rsid w:val="00CB352B"/>
    <w:rsid w:val="00CC51AA"/>
    <w:rsid w:val="00CD6ECC"/>
    <w:rsid w:val="00D02D36"/>
    <w:rsid w:val="00DA549B"/>
    <w:rsid w:val="00DD6641"/>
    <w:rsid w:val="00E6347B"/>
    <w:rsid w:val="00ED2DE4"/>
    <w:rsid w:val="00F06A76"/>
    <w:rsid w:val="00F24E69"/>
    <w:rsid w:val="00F627CA"/>
    <w:rsid w:val="00FD46DB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5D37DD4"/>
  <w15:chartTrackingRefBased/>
  <w15:docId w15:val="{5FE29324-745E-48E0-B4CD-F1462F0E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rmalWeb">
    <w:name w:val="Normal (Web)"/>
    <w:basedOn w:val="Normal"/>
    <w:uiPriority w:val="99"/>
    <w:semiHidden/>
    <w:unhideWhenUsed/>
    <w:rsid w:val="00997711"/>
    <w:pPr>
      <w:widowControl/>
      <w:suppressAutoHyphens w:val="0"/>
      <w:spacing w:before="100" w:beforeAutospacing="1" w:after="115"/>
    </w:pPr>
    <w:rPr>
      <w:rFonts w:eastAsia="Times New Roman"/>
      <w:kern w:val="0"/>
    </w:rPr>
  </w:style>
  <w:style w:type="character" w:customStyle="1" w:styleId="fontstyle01">
    <w:name w:val="fontstyle01"/>
    <w:basedOn w:val="DefaultParagraphFont"/>
    <w:rsid w:val="00DA549B"/>
    <w:rPr>
      <w:rFonts w:ascii="Verdana-Bold" w:hAnsi="Verdana-Bold" w:hint="default"/>
      <w:b/>
      <w:bCs/>
      <w:i w:val="0"/>
      <w:iCs w:val="0"/>
      <w:color w:val="000000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244E8E"/>
    <w:pPr>
      <w:widowControl/>
      <w:numPr>
        <w:numId w:val="17"/>
      </w:numPr>
      <w:tabs>
        <w:tab w:val="right" w:leader="dot" w:pos="9350"/>
      </w:tabs>
      <w:suppressAutoHyphens w:val="0"/>
      <w:spacing w:before="480" w:after="120" w:line="256" w:lineRule="auto"/>
    </w:pPr>
    <w:rPr>
      <w:rFonts w:ascii="Verdana" w:eastAsiaTheme="minorHAnsi" w:hAnsi="Verdana" w:cstheme="minorBidi"/>
      <w:b/>
      <w:noProof/>
      <w:kern w:val="0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C51664"/>
    <w:pPr>
      <w:widowControl/>
      <w:tabs>
        <w:tab w:val="right" w:leader="dot" w:pos="9350"/>
      </w:tabs>
      <w:suppressAutoHyphens w:val="0"/>
      <w:spacing w:after="100" w:line="256" w:lineRule="auto"/>
      <w:ind w:left="216"/>
    </w:pPr>
    <w:rPr>
      <w:rFonts w:ascii="Verdana" w:eastAsiaTheme="minorHAnsi" w:hAnsi="Verdana" w:cstheme="minorBidi"/>
      <w:noProof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C51664"/>
    <w:pPr>
      <w:widowControl/>
      <w:tabs>
        <w:tab w:val="right" w:leader="dot" w:pos="9350"/>
      </w:tabs>
      <w:suppressAutoHyphens w:val="0"/>
      <w:spacing w:after="120" w:line="256" w:lineRule="auto"/>
      <w:ind w:left="864"/>
    </w:pPr>
    <w:rPr>
      <w:rFonts w:ascii="Verdana" w:eastAsiaTheme="minorHAnsi" w:hAnsi="Verdana" w:cstheme="minorBidi"/>
      <w:noProof/>
      <w:kern w:val="0"/>
    </w:rPr>
  </w:style>
  <w:style w:type="paragraph" w:styleId="ListParagraph">
    <w:name w:val="List Paragraph"/>
    <w:basedOn w:val="Normal"/>
    <w:uiPriority w:val="34"/>
    <w:qFormat/>
    <w:rsid w:val="00F627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Taylor</dc:creator>
  <cp:keywords/>
  <cp:lastModifiedBy>Windows PC</cp:lastModifiedBy>
  <cp:revision>27</cp:revision>
  <cp:lastPrinted>2019-01-01T09:00:00Z</cp:lastPrinted>
  <dcterms:created xsi:type="dcterms:W3CDTF">2017-07-04T07:46:00Z</dcterms:created>
  <dcterms:modified xsi:type="dcterms:W3CDTF">2019-05-01T00:15:00Z</dcterms:modified>
</cp:coreProperties>
</file>